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429F2" w:rsidRDefault="008429F2" w:rsidP="008429F2">
      <w:pPr>
        <w:ind w:firstLine="720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ЗАЯВКА</w:t>
      </w:r>
    </w:p>
    <w:p w:rsidR="00B70D48" w:rsidRDefault="008429F2" w:rsidP="00B70D48">
      <w:pPr>
        <w:contextualSpacing/>
        <w:jc w:val="center"/>
        <w:rPr>
          <w:spacing w:val="-8"/>
          <w:kern w:val="1"/>
          <w:sz w:val="28"/>
          <w:szCs w:val="28"/>
        </w:rPr>
      </w:pPr>
      <w:r>
        <w:rPr>
          <w:sz w:val="28"/>
          <w:szCs w:val="28"/>
        </w:rPr>
        <w:t xml:space="preserve">на участие в </w:t>
      </w:r>
      <w:r w:rsidR="00B70D48">
        <w:rPr>
          <w:spacing w:val="-8"/>
          <w:kern w:val="1"/>
          <w:sz w:val="28"/>
          <w:szCs w:val="28"/>
        </w:rPr>
        <w:t xml:space="preserve">интеллектуальной викторине по энергосбережению </w:t>
      </w:r>
    </w:p>
    <w:p w:rsidR="004C383F" w:rsidRDefault="00B70D48" w:rsidP="00682F89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«Вклад каждого — результат общий»</w:t>
      </w:r>
    </w:p>
    <w:p w:rsidR="008429F2" w:rsidRDefault="008429F2" w:rsidP="008429F2">
      <w:pPr>
        <w:ind w:firstLine="720"/>
        <w:contextualSpacing/>
        <w:jc w:val="center"/>
        <w:rPr>
          <w:sz w:val="28"/>
          <w:szCs w:val="28"/>
        </w:rPr>
      </w:pPr>
    </w:p>
    <w:p w:rsidR="00992778" w:rsidRDefault="00992778" w:rsidP="00992778">
      <w:pPr>
        <w:ind w:firstLine="720"/>
        <w:contextualSpacing/>
        <w:jc w:val="center"/>
        <w:rPr>
          <w:sz w:val="28"/>
          <w:szCs w:val="28"/>
        </w:rPr>
      </w:pPr>
    </w:p>
    <w:tbl>
      <w:tblPr>
        <w:tblpPr w:leftFromText="180" w:rightFromText="180" w:vertAnchor="page" w:horzAnchor="margin" w:tblpY="265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2"/>
        <w:gridCol w:w="6912"/>
      </w:tblGrid>
      <w:tr w:rsidR="00992778" w:rsidRPr="00CD40C0" w:rsidTr="00F422E9">
        <w:tc>
          <w:tcPr>
            <w:tcW w:w="1493" w:type="pct"/>
          </w:tcPr>
          <w:p w:rsidR="00992778" w:rsidRPr="00CD40C0" w:rsidRDefault="000145DC" w:rsidP="00992778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Название вуза или </w:t>
            </w:r>
            <w:proofErr w:type="spellStart"/>
            <w:r>
              <w:rPr>
                <w:sz w:val="28"/>
                <w:szCs w:val="28"/>
              </w:rPr>
              <w:t>суза</w:t>
            </w:r>
            <w:proofErr w:type="spellEnd"/>
          </w:p>
        </w:tc>
        <w:tc>
          <w:tcPr>
            <w:tcW w:w="3507" w:type="pct"/>
          </w:tcPr>
          <w:p w:rsidR="00992778" w:rsidRPr="00CD40C0" w:rsidRDefault="00992778" w:rsidP="00992778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992778" w:rsidRPr="00CD40C0" w:rsidTr="00F422E9">
        <w:tc>
          <w:tcPr>
            <w:tcW w:w="1493" w:type="pct"/>
          </w:tcPr>
          <w:p w:rsidR="00992778" w:rsidRPr="00CD40C0" w:rsidRDefault="000145DC" w:rsidP="00992778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ФИО, </w:t>
            </w:r>
            <w:r w:rsidR="00EA57EA">
              <w:rPr>
                <w:sz w:val="28"/>
                <w:szCs w:val="28"/>
              </w:rPr>
              <w:t>участника</w:t>
            </w:r>
          </w:p>
        </w:tc>
        <w:tc>
          <w:tcPr>
            <w:tcW w:w="3507" w:type="pct"/>
          </w:tcPr>
          <w:p w:rsidR="00992778" w:rsidRPr="00CD40C0" w:rsidRDefault="00992778" w:rsidP="00992778">
            <w:pPr>
              <w:contextualSpacing/>
              <w:rPr>
                <w:sz w:val="28"/>
                <w:szCs w:val="28"/>
              </w:rPr>
            </w:pPr>
          </w:p>
        </w:tc>
      </w:tr>
      <w:tr w:rsidR="000145DC" w:rsidRPr="00CD40C0" w:rsidTr="00F422E9">
        <w:tc>
          <w:tcPr>
            <w:tcW w:w="1493" w:type="pct"/>
          </w:tcPr>
          <w:p w:rsidR="000145DC" w:rsidRPr="00CD40C0" w:rsidRDefault="00EA57EA" w:rsidP="000145DC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ФИО, участника</w:t>
            </w:r>
          </w:p>
        </w:tc>
        <w:tc>
          <w:tcPr>
            <w:tcW w:w="3507" w:type="pct"/>
          </w:tcPr>
          <w:p w:rsidR="000145DC" w:rsidRPr="00CD40C0" w:rsidRDefault="000145DC" w:rsidP="000145DC">
            <w:pPr>
              <w:contextualSpacing/>
              <w:rPr>
                <w:sz w:val="28"/>
                <w:szCs w:val="28"/>
              </w:rPr>
            </w:pPr>
          </w:p>
        </w:tc>
      </w:tr>
      <w:tr w:rsidR="000145DC" w:rsidRPr="00CD40C0" w:rsidTr="00F422E9">
        <w:trPr>
          <w:trHeight w:val="333"/>
        </w:trPr>
        <w:tc>
          <w:tcPr>
            <w:tcW w:w="1493" w:type="pct"/>
          </w:tcPr>
          <w:p w:rsidR="000145DC" w:rsidRPr="00CD40C0" w:rsidRDefault="00EA57EA" w:rsidP="000145DC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ФИО, участника</w:t>
            </w:r>
          </w:p>
        </w:tc>
        <w:tc>
          <w:tcPr>
            <w:tcW w:w="3507" w:type="pct"/>
          </w:tcPr>
          <w:p w:rsidR="000145DC" w:rsidRPr="00CD40C0" w:rsidRDefault="000145DC" w:rsidP="000145DC">
            <w:pPr>
              <w:contextualSpacing/>
              <w:rPr>
                <w:sz w:val="28"/>
                <w:szCs w:val="28"/>
              </w:rPr>
            </w:pPr>
          </w:p>
        </w:tc>
      </w:tr>
      <w:tr w:rsidR="000145DC" w:rsidRPr="00CD40C0" w:rsidTr="00F422E9">
        <w:trPr>
          <w:trHeight w:val="365"/>
        </w:trPr>
        <w:tc>
          <w:tcPr>
            <w:tcW w:w="1493" w:type="pct"/>
          </w:tcPr>
          <w:p w:rsidR="000145DC" w:rsidRPr="00CD40C0" w:rsidRDefault="00EA57EA" w:rsidP="000145DC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ФИО, участника</w:t>
            </w:r>
          </w:p>
        </w:tc>
        <w:tc>
          <w:tcPr>
            <w:tcW w:w="3507" w:type="pct"/>
          </w:tcPr>
          <w:p w:rsidR="000145DC" w:rsidRPr="00CD40C0" w:rsidRDefault="000145DC" w:rsidP="000145DC">
            <w:pPr>
              <w:contextualSpacing/>
              <w:rPr>
                <w:bCs/>
                <w:iCs/>
                <w:sz w:val="28"/>
                <w:szCs w:val="28"/>
              </w:rPr>
            </w:pPr>
          </w:p>
        </w:tc>
      </w:tr>
      <w:tr w:rsidR="000145DC" w:rsidRPr="00CD40C0" w:rsidTr="00F422E9">
        <w:tc>
          <w:tcPr>
            <w:tcW w:w="1493" w:type="pct"/>
          </w:tcPr>
          <w:p w:rsidR="000145DC" w:rsidRPr="00CD40C0" w:rsidRDefault="00EA57EA" w:rsidP="000145DC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ФИО, участника</w:t>
            </w:r>
          </w:p>
        </w:tc>
        <w:tc>
          <w:tcPr>
            <w:tcW w:w="3507" w:type="pct"/>
          </w:tcPr>
          <w:p w:rsidR="000145DC" w:rsidRPr="00C105DC" w:rsidRDefault="000145DC" w:rsidP="000145DC">
            <w:pPr>
              <w:pStyle w:val="aa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0145DC" w:rsidRPr="00CD40C0" w:rsidTr="00F422E9">
        <w:tc>
          <w:tcPr>
            <w:tcW w:w="1493" w:type="pct"/>
          </w:tcPr>
          <w:p w:rsidR="000145DC" w:rsidRPr="00CD40C0" w:rsidRDefault="00EA57EA" w:rsidP="000145DC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ФИО и </w:t>
            </w:r>
            <w:r w:rsidRPr="00545C77">
              <w:rPr>
                <w:sz w:val="28"/>
                <w:szCs w:val="28"/>
                <w:u w:val="single"/>
              </w:rPr>
              <w:t>телефон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ответственного</w:t>
            </w:r>
            <w:proofErr w:type="gramEnd"/>
            <w:r>
              <w:rPr>
                <w:sz w:val="28"/>
                <w:szCs w:val="28"/>
              </w:rPr>
              <w:t xml:space="preserve"> для связи с оргкомитетом</w:t>
            </w:r>
          </w:p>
        </w:tc>
        <w:tc>
          <w:tcPr>
            <w:tcW w:w="3507" w:type="pct"/>
          </w:tcPr>
          <w:p w:rsidR="000145DC" w:rsidRPr="00CD40C0" w:rsidRDefault="000145DC" w:rsidP="000145DC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</w:tbl>
    <w:p w:rsidR="00992778" w:rsidRPr="00992778" w:rsidRDefault="00992778" w:rsidP="008F35C0">
      <w:pPr>
        <w:contextualSpacing/>
        <w:rPr>
          <w:sz w:val="28"/>
          <w:szCs w:val="28"/>
        </w:rPr>
      </w:pPr>
    </w:p>
    <w:sectPr w:rsidR="00992778" w:rsidRPr="00992778" w:rsidSect="004C383F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3888"/>
        </w:tabs>
        <w:ind w:left="3888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4032"/>
        </w:tabs>
        <w:ind w:left="4032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4176"/>
        </w:tabs>
        <w:ind w:left="4176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4320"/>
        </w:tabs>
        <w:ind w:left="4320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4464"/>
        </w:tabs>
        <w:ind w:left="446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4608"/>
        </w:tabs>
        <w:ind w:left="460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4752"/>
        </w:tabs>
        <w:ind w:left="4752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4896"/>
        </w:tabs>
        <w:ind w:left="489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5040"/>
        </w:tabs>
        <w:ind w:left="5040" w:hanging="1584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>
    <w:nsid w:val="00000003"/>
    <w:multiLevelType w:val="multilevel"/>
    <w:tmpl w:val="00000003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>
    <w:nsid w:val="0379770E"/>
    <w:multiLevelType w:val="hybridMultilevel"/>
    <w:tmpl w:val="48ECDFC8"/>
    <w:lvl w:ilvl="0" w:tplc="37425FD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6924969"/>
    <w:multiLevelType w:val="hybridMultilevel"/>
    <w:tmpl w:val="9B42B574"/>
    <w:lvl w:ilvl="0" w:tplc="4A34386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0ACB4DA7"/>
    <w:multiLevelType w:val="hybridMultilevel"/>
    <w:tmpl w:val="45E027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9175D4"/>
    <w:multiLevelType w:val="hybridMultilevel"/>
    <w:tmpl w:val="B85AC5E2"/>
    <w:lvl w:ilvl="0" w:tplc="0E5400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27A0EEA"/>
    <w:multiLevelType w:val="hybridMultilevel"/>
    <w:tmpl w:val="F18AD9C6"/>
    <w:lvl w:ilvl="0" w:tplc="5D0057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31254B2"/>
    <w:multiLevelType w:val="hybridMultilevel"/>
    <w:tmpl w:val="112C37F8"/>
    <w:lvl w:ilvl="0" w:tplc="A150259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18D010D7"/>
    <w:multiLevelType w:val="hybridMultilevel"/>
    <w:tmpl w:val="7E0294D4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0">
    <w:nsid w:val="20CE3D87"/>
    <w:multiLevelType w:val="hybridMultilevel"/>
    <w:tmpl w:val="30A0BC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4D689B"/>
    <w:multiLevelType w:val="hybridMultilevel"/>
    <w:tmpl w:val="29AE5E54"/>
    <w:lvl w:ilvl="0" w:tplc="16C02D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5D04C16"/>
    <w:multiLevelType w:val="multilevel"/>
    <w:tmpl w:val="5E348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5C2521"/>
    <w:multiLevelType w:val="hybridMultilevel"/>
    <w:tmpl w:val="7BFA84E6"/>
    <w:lvl w:ilvl="0" w:tplc="A5DEC85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2B8E1E53"/>
    <w:multiLevelType w:val="multilevel"/>
    <w:tmpl w:val="22323B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F83899"/>
    <w:multiLevelType w:val="hybridMultilevel"/>
    <w:tmpl w:val="CAB629B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39A35D7B"/>
    <w:multiLevelType w:val="hybridMultilevel"/>
    <w:tmpl w:val="CFD80F36"/>
    <w:lvl w:ilvl="0" w:tplc="D2442C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B805C82"/>
    <w:multiLevelType w:val="hybridMultilevel"/>
    <w:tmpl w:val="4ACE302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3D5C41EC"/>
    <w:multiLevelType w:val="hybridMultilevel"/>
    <w:tmpl w:val="4ACE302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405001F5"/>
    <w:multiLevelType w:val="hybridMultilevel"/>
    <w:tmpl w:val="A6A0C8A6"/>
    <w:lvl w:ilvl="0" w:tplc="04CEB4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122791B"/>
    <w:multiLevelType w:val="hybridMultilevel"/>
    <w:tmpl w:val="90EC3434"/>
    <w:lvl w:ilvl="0" w:tplc="B7F25D8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41C29B6"/>
    <w:multiLevelType w:val="hybridMultilevel"/>
    <w:tmpl w:val="55C6F08C"/>
    <w:lvl w:ilvl="0" w:tplc="9934024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4D0928C3"/>
    <w:multiLevelType w:val="hybridMultilevel"/>
    <w:tmpl w:val="D31091C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3">
    <w:nsid w:val="50080A44"/>
    <w:multiLevelType w:val="hybridMultilevel"/>
    <w:tmpl w:val="7A4C2720"/>
    <w:lvl w:ilvl="0" w:tplc="CCFC6664">
      <w:start w:val="1"/>
      <w:numFmt w:val="decimal"/>
      <w:lvlText w:val="%1."/>
      <w:lvlJc w:val="left"/>
      <w:pPr>
        <w:tabs>
          <w:tab w:val="num" w:pos="1759"/>
        </w:tabs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4">
    <w:nsid w:val="53F93674"/>
    <w:multiLevelType w:val="hybridMultilevel"/>
    <w:tmpl w:val="9376C1B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>
    <w:nsid w:val="58625E4D"/>
    <w:multiLevelType w:val="multilevel"/>
    <w:tmpl w:val="DEFC1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B82163C"/>
    <w:multiLevelType w:val="hybridMultilevel"/>
    <w:tmpl w:val="65D87F52"/>
    <w:lvl w:ilvl="0" w:tplc="61B85FF4">
      <w:start w:val="1"/>
      <w:numFmt w:val="decimal"/>
      <w:lvlText w:val="%1."/>
      <w:lvlJc w:val="left"/>
      <w:pPr>
        <w:tabs>
          <w:tab w:val="num" w:pos="1389"/>
        </w:tabs>
        <w:ind w:left="709" w:firstLine="6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7">
    <w:nsid w:val="6B893192"/>
    <w:multiLevelType w:val="hybridMultilevel"/>
    <w:tmpl w:val="79A07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E806536"/>
    <w:multiLevelType w:val="hybridMultilevel"/>
    <w:tmpl w:val="D64236A0"/>
    <w:lvl w:ilvl="0" w:tplc="B7F25D8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794A5527"/>
    <w:multiLevelType w:val="hybridMultilevel"/>
    <w:tmpl w:val="044419C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3"/>
  </w:num>
  <w:num w:numId="5">
    <w:abstractNumId w:val="29"/>
  </w:num>
  <w:num w:numId="6">
    <w:abstractNumId w:val="9"/>
  </w:num>
  <w:num w:numId="7">
    <w:abstractNumId w:val="26"/>
  </w:num>
  <w:num w:numId="8">
    <w:abstractNumId w:val="15"/>
  </w:num>
  <w:num w:numId="9">
    <w:abstractNumId w:val="17"/>
  </w:num>
  <w:num w:numId="10">
    <w:abstractNumId w:val="10"/>
  </w:num>
  <w:num w:numId="11">
    <w:abstractNumId w:val="18"/>
  </w:num>
  <w:num w:numId="12">
    <w:abstractNumId w:val="11"/>
  </w:num>
  <w:num w:numId="13">
    <w:abstractNumId w:val="7"/>
  </w:num>
  <w:num w:numId="14">
    <w:abstractNumId w:val="16"/>
  </w:num>
  <w:num w:numId="15">
    <w:abstractNumId w:val="4"/>
  </w:num>
  <w:num w:numId="16">
    <w:abstractNumId w:val="21"/>
  </w:num>
  <w:num w:numId="17">
    <w:abstractNumId w:val="28"/>
  </w:num>
  <w:num w:numId="18">
    <w:abstractNumId w:val="20"/>
  </w:num>
  <w:num w:numId="19">
    <w:abstractNumId w:val="24"/>
  </w:num>
  <w:num w:numId="20">
    <w:abstractNumId w:val="14"/>
  </w:num>
  <w:num w:numId="21">
    <w:abstractNumId w:val="12"/>
  </w:num>
  <w:num w:numId="22">
    <w:abstractNumId w:val="22"/>
  </w:num>
  <w:num w:numId="23">
    <w:abstractNumId w:val="8"/>
  </w:num>
  <w:num w:numId="24">
    <w:abstractNumId w:val="5"/>
  </w:num>
  <w:num w:numId="25">
    <w:abstractNumId w:val="3"/>
  </w:num>
  <w:num w:numId="26">
    <w:abstractNumId w:val="6"/>
  </w:num>
  <w:num w:numId="27">
    <w:abstractNumId w:val="27"/>
  </w:num>
  <w:num w:numId="28">
    <w:abstractNumId w:val="19"/>
  </w:num>
  <w:num w:numId="29">
    <w:abstractNumId w:val="25"/>
  </w:num>
  <w:num w:numId="30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compat/>
  <w:rsids>
    <w:rsidRoot w:val="00091220"/>
    <w:rsid w:val="0000324C"/>
    <w:rsid w:val="00003EAE"/>
    <w:rsid w:val="0000773D"/>
    <w:rsid w:val="00010616"/>
    <w:rsid w:val="00010D7D"/>
    <w:rsid w:val="00011FF1"/>
    <w:rsid w:val="000129E7"/>
    <w:rsid w:val="000145DC"/>
    <w:rsid w:val="00015D91"/>
    <w:rsid w:val="00017EAE"/>
    <w:rsid w:val="00021B2C"/>
    <w:rsid w:val="0002489E"/>
    <w:rsid w:val="000255A4"/>
    <w:rsid w:val="000266A5"/>
    <w:rsid w:val="00026C80"/>
    <w:rsid w:val="00027676"/>
    <w:rsid w:val="00033615"/>
    <w:rsid w:val="00037693"/>
    <w:rsid w:val="00037FCF"/>
    <w:rsid w:val="00043662"/>
    <w:rsid w:val="00044BCC"/>
    <w:rsid w:val="00045E31"/>
    <w:rsid w:val="000462EF"/>
    <w:rsid w:val="00046923"/>
    <w:rsid w:val="00053EB0"/>
    <w:rsid w:val="00053F31"/>
    <w:rsid w:val="00054871"/>
    <w:rsid w:val="00054A3C"/>
    <w:rsid w:val="0005592D"/>
    <w:rsid w:val="0005691C"/>
    <w:rsid w:val="0006140E"/>
    <w:rsid w:val="0006215F"/>
    <w:rsid w:val="00067064"/>
    <w:rsid w:val="00067284"/>
    <w:rsid w:val="0007175B"/>
    <w:rsid w:val="000735A9"/>
    <w:rsid w:val="00076214"/>
    <w:rsid w:val="00077B71"/>
    <w:rsid w:val="0008111F"/>
    <w:rsid w:val="0008158B"/>
    <w:rsid w:val="000815AC"/>
    <w:rsid w:val="000871DB"/>
    <w:rsid w:val="00091220"/>
    <w:rsid w:val="00091A67"/>
    <w:rsid w:val="00091B53"/>
    <w:rsid w:val="00093706"/>
    <w:rsid w:val="00093E0D"/>
    <w:rsid w:val="00094AF4"/>
    <w:rsid w:val="00095463"/>
    <w:rsid w:val="00095D5E"/>
    <w:rsid w:val="000961E2"/>
    <w:rsid w:val="00096303"/>
    <w:rsid w:val="000963EB"/>
    <w:rsid w:val="00096C98"/>
    <w:rsid w:val="00096EA9"/>
    <w:rsid w:val="000A0D00"/>
    <w:rsid w:val="000A1C76"/>
    <w:rsid w:val="000A2818"/>
    <w:rsid w:val="000A3122"/>
    <w:rsid w:val="000A712B"/>
    <w:rsid w:val="000A7AC4"/>
    <w:rsid w:val="000B187B"/>
    <w:rsid w:val="000B25BF"/>
    <w:rsid w:val="000B3595"/>
    <w:rsid w:val="000B7ABB"/>
    <w:rsid w:val="000C0BD2"/>
    <w:rsid w:val="000C3366"/>
    <w:rsid w:val="000C37F2"/>
    <w:rsid w:val="000C4671"/>
    <w:rsid w:val="000C515D"/>
    <w:rsid w:val="000D27FC"/>
    <w:rsid w:val="000D5031"/>
    <w:rsid w:val="000D5132"/>
    <w:rsid w:val="000D5227"/>
    <w:rsid w:val="000D6A80"/>
    <w:rsid w:val="000E1CD1"/>
    <w:rsid w:val="000E20AA"/>
    <w:rsid w:val="000E2993"/>
    <w:rsid w:val="000E3CF6"/>
    <w:rsid w:val="000E57DB"/>
    <w:rsid w:val="000F16DE"/>
    <w:rsid w:val="000F210F"/>
    <w:rsid w:val="000F28DD"/>
    <w:rsid w:val="000F2CD1"/>
    <w:rsid w:val="000F3562"/>
    <w:rsid w:val="000F5E2A"/>
    <w:rsid w:val="00101B82"/>
    <w:rsid w:val="00102765"/>
    <w:rsid w:val="00103D3A"/>
    <w:rsid w:val="0010565F"/>
    <w:rsid w:val="0011023D"/>
    <w:rsid w:val="001144C5"/>
    <w:rsid w:val="00115C92"/>
    <w:rsid w:val="00121659"/>
    <w:rsid w:val="00122128"/>
    <w:rsid w:val="00123AE6"/>
    <w:rsid w:val="001250DA"/>
    <w:rsid w:val="00126061"/>
    <w:rsid w:val="00127B11"/>
    <w:rsid w:val="00127C7B"/>
    <w:rsid w:val="00130779"/>
    <w:rsid w:val="00130B90"/>
    <w:rsid w:val="00132B8B"/>
    <w:rsid w:val="0013459B"/>
    <w:rsid w:val="0013551B"/>
    <w:rsid w:val="00135890"/>
    <w:rsid w:val="00137471"/>
    <w:rsid w:val="00142622"/>
    <w:rsid w:val="00144DA7"/>
    <w:rsid w:val="00145F4C"/>
    <w:rsid w:val="00146318"/>
    <w:rsid w:val="00147449"/>
    <w:rsid w:val="001501CE"/>
    <w:rsid w:val="00151DF3"/>
    <w:rsid w:val="00154C10"/>
    <w:rsid w:val="00155917"/>
    <w:rsid w:val="0015760A"/>
    <w:rsid w:val="00157E44"/>
    <w:rsid w:val="00162420"/>
    <w:rsid w:val="001641E6"/>
    <w:rsid w:val="001655BF"/>
    <w:rsid w:val="00167F13"/>
    <w:rsid w:val="001709E2"/>
    <w:rsid w:val="00172487"/>
    <w:rsid w:val="00173ACC"/>
    <w:rsid w:val="00176E8B"/>
    <w:rsid w:val="0018026B"/>
    <w:rsid w:val="00181C08"/>
    <w:rsid w:val="001839D3"/>
    <w:rsid w:val="0018457F"/>
    <w:rsid w:val="00184759"/>
    <w:rsid w:val="00186F17"/>
    <w:rsid w:val="0019195F"/>
    <w:rsid w:val="00192247"/>
    <w:rsid w:val="001975FE"/>
    <w:rsid w:val="001A20BE"/>
    <w:rsid w:val="001A2D66"/>
    <w:rsid w:val="001A50FB"/>
    <w:rsid w:val="001A539A"/>
    <w:rsid w:val="001A6860"/>
    <w:rsid w:val="001A6D4E"/>
    <w:rsid w:val="001B016E"/>
    <w:rsid w:val="001B019C"/>
    <w:rsid w:val="001B21E0"/>
    <w:rsid w:val="001B6646"/>
    <w:rsid w:val="001B7C31"/>
    <w:rsid w:val="001C1602"/>
    <w:rsid w:val="001C350C"/>
    <w:rsid w:val="001C64D3"/>
    <w:rsid w:val="001C718E"/>
    <w:rsid w:val="001D0193"/>
    <w:rsid w:val="001D1A88"/>
    <w:rsid w:val="001D22AF"/>
    <w:rsid w:val="001D292B"/>
    <w:rsid w:val="001D3DA8"/>
    <w:rsid w:val="001D473C"/>
    <w:rsid w:val="001D6E80"/>
    <w:rsid w:val="001E2716"/>
    <w:rsid w:val="001E4093"/>
    <w:rsid w:val="001E4295"/>
    <w:rsid w:val="001E6B0C"/>
    <w:rsid w:val="001E7D3A"/>
    <w:rsid w:val="001F2701"/>
    <w:rsid w:val="001F3592"/>
    <w:rsid w:val="001F5075"/>
    <w:rsid w:val="001F702D"/>
    <w:rsid w:val="001F7934"/>
    <w:rsid w:val="00201435"/>
    <w:rsid w:val="002047C1"/>
    <w:rsid w:val="00204CCA"/>
    <w:rsid w:val="00210370"/>
    <w:rsid w:val="0021069C"/>
    <w:rsid w:val="002119E7"/>
    <w:rsid w:val="002122D2"/>
    <w:rsid w:val="0021310B"/>
    <w:rsid w:val="0021405A"/>
    <w:rsid w:val="0021408C"/>
    <w:rsid w:val="0021424C"/>
    <w:rsid w:val="00215B0F"/>
    <w:rsid w:val="00217253"/>
    <w:rsid w:val="00222B94"/>
    <w:rsid w:val="00224F7C"/>
    <w:rsid w:val="002269F0"/>
    <w:rsid w:val="00227A66"/>
    <w:rsid w:val="0023185B"/>
    <w:rsid w:val="00233F1E"/>
    <w:rsid w:val="0024047E"/>
    <w:rsid w:val="00241E2C"/>
    <w:rsid w:val="00242564"/>
    <w:rsid w:val="0024543E"/>
    <w:rsid w:val="002456D3"/>
    <w:rsid w:val="00245B03"/>
    <w:rsid w:val="0024729B"/>
    <w:rsid w:val="00247E41"/>
    <w:rsid w:val="00251A90"/>
    <w:rsid w:val="002531AB"/>
    <w:rsid w:val="00253C15"/>
    <w:rsid w:val="002557E9"/>
    <w:rsid w:val="00255ACB"/>
    <w:rsid w:val="0025632E"/>
    <w:rsid w:val="0026031B"/>
    <w:rsid w:val="002615C5"/>
    <w:rsid w:val="002651F3"/>
    <w:rsid w:val="0026604E"/>
    <w:rsid w:val="00270AEC"/>
    <w:rsid w:val="0027177E"/>
    <w:rsid w:val="00273296"/>
    <w:rsid w:val="00275F6A"/>
    <w:rsid w:val="0027699A"/>
    <w:rsid w:val="0027780F"/>
    <w:rsid w:val="00277B5F"/>
    <w:rsid w:val="0028222F"/>
    <w:rsid w:val="002844A8"/>
    <w:rsid w:val="002913D7"/>
    <w:rsid w:val="002917C2"/>
    <w:rsid w:val="00291BF4"/>
    <w:rsid w:val="002925FD"/>
    <w:rsid w:val="00295C35"/>
    <w:rsid w:val="0029670F"/>
    <w:rsid w:val="002A1A2E"/>
    <w:rsid w:val="002A1DEC"/>
    <w:rsid w:val="002A4073"/>
    <w:rsid w:val="002A426A"/>
    <w:rsid w:val="002A48BD"/>
    <w:rsid w:val="002A4B82"/>
    <w:rsid w:val="002A5DE9"/>
    <w:rsid w:val="002A6EBE"/>
    <w:rsid w:val="002B0FF8"/>
    <w:rsid w:val="002B105F"/>
    <w:rsid w:val="002B1183"/>
    <w:rsid w:val="002B16DD"/>
    <w:rsid w:val="002B1DFD"/>
    <w:rsid w:val="002B3C24"/>
    <w:rsid w:val="002B3F09"/>
    <w:rsid w:val="002B5671"/>
    <w:rsid w:val="002B6DD9"/>
    <w:rsid w:val="002C0012"/>
    <w:rsid w:val="002C004C"/>
    <w:rsid w:val="002C0140"/>
    <w:rsid w:val="002C0AE4"/>
    <w:rsid w:val="002C1439"/>
    <w:rsid w:val="002C17C1"/>
    <w:rsid w:val="002C27B7"/>
    <w:rsid w:val="002C44A4"/>
    <w:rsid w:val="002C4526"/>
    <w:rsid w:val="002D000F"/>
    <w:rsid w:val="002D039F"/>
    <w:rsid w:val="002D07CC"/>
    <w:rsid w:val="002D119F"/>
    <w:rsid w:val="002D4621"/>
    <w:rsid w:val="002D46E4"/>
    <w:rsid w:val="002D52A4"/>
    <w:rsid w:val="002D5916"/>
    <w:rsid w:val="002D5ECD"/>
    <w:rsid w:val="002D6AAB"/>
    <w:rsid w:val="002D736A"/>
    <w:rsid w:val="002D7935"/>
    <w:rsid w:val="002E038E"/>
    <w:rsid w:val="002E03B4"/>
    <w:rsid w:val="002E546D"/>
    <w:rsid w:val="002E5F12"/>
    <w:rsid w:val="002E66DE"/>
    <w:rsid w:val="002F12B8"/>
    <w:rsid w:val="002F2157"/>
    <w:rsid w:val="002F3078"/>
    <w:rsid w:val="002F3221"/>
    <w:rsid w:val="002F33EF"/>
    <w:rsid w:val="002F77FB"/>
    <w:rsid w:val="0030114C"/>
    <w:rsid w:val="00305F91"/>
    <w:rsid w:val="00306158"/>
    <w:rsid w:val="003071F0"/>
    <w:rsid w:val="00307E24"/>
    <w:rsid w:val="0031162D"/>
    <w:rsid w:val="00311A02"/>
    <w:rsid w:val="00312179"/>
    <w:rsid w:val="00312F7D"/>
    <w:rsid w:val="00313A69"/>
    <w:rsid w:val="003145B1"/>
    <w:rsid w:val="00316347"/>
    <w:rsid w:val="003168FF"/>
    <w:rsid w:val="0031782A"/>
    <w:rsid w:val="00317C31"/>
    <w:rsid w:val="00322080"/>
    <w:rsid w:val="00323FD0"/>
    <w:rsid w:val="00326EF3"/>
    <w:rsid w:val="0033171E"/>
    <w:rsid w:val="00336ED1"/>
    <w:rsid w:val="0033768A"/>
    <w:rsid w:val="0034104B"/>
    <w:rsid w:val="003418AE"/>
    <w:rsid w:val="00344064"/>
    <w:rsid w:val="00344AC9"/>
    <w:rsid w:val="003459CE"/>
    <w:rsid w:val="003523D1"/>
    <w:rsid w:val="00353B43"/>
    <w:rsid w:val="00354120"/>
    <w:rsid w:val="0035422D"/>
    <w:rsid w:val="00356557"/>
    <w:rsid w:val="003572A4"/>
    <w:rsid w:val="00363208"/>
    <w:rsid w:val="0036401C"/>
    <w:rsid w:val="003641FC"/>
    <w:rsid w:val="00367B01"/>
    <w:rsid w:val="00370961"/>
    <w:rsid w:val="00370C02"/>
    <w:rsid w:val="00372636"/>
    <w:rsid w:val="00372B57"/>
    <w:rsid w:val="00373D92"/>
    <w:rsid w:val="00374003"/>
    <w:rsid w:val="00374917"/>
    <w:rsid w:val="003750F7"/>
    <w:rsid w:val="00376F71"/>
    <w:rsid w:val="0037787C"/>
    <w:rsid w:val="00381251"/>
    <w:rsid w:val="00383694"/>
    <w:rsid w:val="00383A09"/>
    <w:rsid w:val="00386402"/>
    <w:rsid w:val="00387845"/>
    <w:rsid w:val="003916E1"/>
    <w:rsid w:val="0039234A"/>
    <w:rsid w:val="00393445"/>
    <w:rsid w:val="00394C26"/>
    <w:rsid w:val="003952D4"/>
    <w:rsid w:val="00395CF3"/>
    <w:rsid w:val="003963E0"/>
    <w:rsid w:val="00397A59"/>
    <w:rsid w:val="003A02BF"/>
    <w:rsid w:val="003A2793"/>
    <w:rsid w:val="003A6247"/>
    <w:rsid w:val="003B003D"/>
    <w:rsid w:val="003B1A60"/>
    <w:rsid w:val="003B2F33"/>
    <w:rsid w:val="003B497E"/>
    <w:rsid w:val="003B5C7C"/>
    <w:rsid w:val="003B5EB4"/>
    <w:rsid w:val="003C1787"/>
    <w:rsid w:val="003C21F4"/>
    <w:rsid w:val="003D3262"/>
    <w:rsid w:val="003D4948"/>
    <w:rsid w:val="003D4E50"/>
    <w:rsid w:val="003D4F20"/>
    <w:rsid w:val="003D5A51"/>
    <w:rsid w:val="003D5B91"/>
    <w:rsid w:val="003D5F09"/>
    <w:rsid w:val="003D786C"/>
    <w:rsid w:val="003E00EC"/>
    <w:rsid w:val="003E01EB"/>
    <w:rsid w:val="003E25D7"/>
    <w:rsid w:val="003E3BE5"/>
    <w:rsid w:val="003E547F"/>
    <w:rsid w:val="003E79F6"/>
    <w:rsid w:val="003F039D"/>
    <w:rsid w:val="003F20F3"/>
    <w:rsid w:val="003F3935"/>
    <w:rsid w:val="003F5DE8"/>
    <w:rsid w:val="003F6C80"/>
    <w:rsid w:val="003F726F"/>
    <w:rsid w:val="004013BB"/>
    <w:rsid w:val="00403E48"/>
    <w:rsid w:val="00405684"/>
    <w:rsid w:val="004069AC"/>
    <w:rsid w:val="00410865"/>
    <w:rsid w:val="0041539C"/>
    <w:rsid w:val="00415425"/>
    <w:rsid w:val="00416608"/>
    <w:rsid w:val="0041660B"/>
    <w:rsid w:val="00417652"/>
    <w:rsid w:val="004202A0"/>
    <w:rsid w:val="0042080B"/>
    <w:rsid w:val="00420AAF"/>
    <w:rsid w:val="0042180E"/>
    <w:rsid w:val="004222AB"/>
    <w:rsid w:val="00424BB7"/>
    <w:rsid w:val="00425C1E"/>
    <w:rsid w:val="00427077"/>
    <w:rsid w:val="00427312"/>
    <w:rsid w:val="0042751B"/>
    <w:rsid w:val="004278E9"/>
    <w:rsid w:val="00430BAE"/>
    <w:rsid w:val="004316E1"/>
    <w:rsid w:val="004322D9"/>
    <w:rsid w:val="0043361F"/>
    <w:rsid w:val="004338E6"/>
    <w:rsid w:val="00433F8C"/>
    <w:rsid w:val="004356C8"/>
    <w:rsid w:val="0043678E"/>
    <w:rsid w:val="00436A48"/>
    <w:rsid w:val="0043787E"/>
    <w:rsid w:val="0044200B"/>
    <w:rsid w:val="004423FC"/>
    <w:rsid w:val="00442C20"/>
    <w:rsid w:val="004439A0"/>
    <w:rsid w:val="00445863"/>
    <w:rsid w:val="00452623"/>
    <w:rsid w:val="004556B5"/>
    <w:rsid w:val="00455FAC"/>
    <w:rsid w:val="00457F84"/>
    <w:rsid w:val="00461D69"/>
    <w:rsid w:val="00462EB0"/>
    <w:rsid w:val="004635F6"/>
    <w:rsid w:val="00463951"/>
    <w:rsid w:val="00463A36"/>
    <w:rsid w:val="0046614F"/>
    <w:rsid w:val="00466734"/>
    <w:rsid w:val="00467681"/>
    <w:rsid w:val="00467E7B"/>
    <w:rsid w:val="00471802"/>
    <w:rsid w:val="004759B9"/>
    <w:rsid w:val="00477195"/>
    <w:rsid w:val="004816E1"/>
    <w:rsid w:val="00482D49"/>
    <w:rsid w:val="00482FF1"/>
    <w:rsid w:val="0048398B"/>
    <w:rsid w:val="00484558"/>
    <w:rsid w:val="00484D88"/>
    <w:rsid w:val="00485175"/>
    <w:rsid w:val="00486676"/>
    <w:rsid w:val="00490AC2"/>
    <w:rsid w:val="00491691"/>
    <w:rsid w:val="00492821"/>
    <w:rsid w:val="00495D65"/>
    <w:rsid w:val="00496854"/>
    <w:rsid w:val="00497249"/>
    <w:rsid w:val="0049786E"/>
    <w:rsid w:val="004A53BD"/>
    <w:rsid w:val="004A63D8"/>
    <w:rsid w:val="004B0495"/>
    <w:rsid w:val="004B1519"/>
    <w:rsid w:val="004B31BA"/>
    <w:rsid w:val="004B54F3"/>
    <w:rsid w:val="004B592A"/>
    <w:rsid w:val="004C0175"/>
    <w:rsid w:val="004C2AB6"/>
    <w:rsid w:val="004C2F9A"/>
    <w:rsid w:val="004C2FD4"/>
    <w:rsid w:val="004C383F"/>
    <w:rsid w:val="004C3981"/>
    <w:rsid w:val="004C7F54"/>
    <w:rsid w:val="004D10D3"/>
    <w:rsid w:val="004D1A0C"/>
    <w:rsid w:val="004D1B29"/>
    <w:rsid w:val="004D48D2"/>
    <w:rsid w:val="004D48F1"/>
    <w:rsid w:val="004D4B10"/>
    <w:rsid w:val="004D4E76"/>
    <w:rsid w:val="004D5D3A"/>
    <w:rsid w:val="004D673D"/>
    <w:rsid w:val="004D74F1"/>
    <w:rsid w:val="004E0B78"/>
    <w:rsid w:val="004E605D"/>
    <w:rsid w:val="004F0E4F"/>
    <w:rsid w:val="004F3B17"/>
    <w:rsid w:val="004F5990"/>
    <w:rsid w:val="004F5B3C"/>
    <w:rsid w:val="005000AA"/>
    <w:rsid w:val="005003A1"/>
    <w:rsid w:val="00503692"/>
    <w:rsid w:val="005041B1"/>
    <w:rsid w:val="00504529"/>
    <w:rsid w:val="005069D6"/>
    <w:rsid w:val="00506B7E"/>
    <w:rsid w:val="0051133D"/>
    <w:rsid w:val="00512012"/>
    <w:rsid w:val="00515983"/>
    <w:rsid w:val="0052143F"/>
    <w:rsid w:val="00525C37"/>
    <w:rsid w:val="005263A1"/>
    <w:rsid w:val="005274C6"/>
    <w:rsid w:val="00527751"/>
    <w:rsid w:val="005314EC"/>
    <w:rsid w:val="00532E4A"/>
    <w:rsid w:val="00533C3F"/>
    <w:rsid w:val="00534334"/>
    <w:rsid w:val="00534501"/>
    <w:rsid w:val="00536726"/>
    <w:rsid w:val="00537AF6"/>
    <w:rsid w:val="00541696"/>
    <w:rsid w:val="00541D6E"/>
    <w:rsid w:val="005451C4"/>
    <w:rsid w:val="005454DA"/>
    <w:rsid w:val="00545C77"/>
    <w:rsid w:val="005473B6"/>
    <w:rsid w:val="005473C6"/>
    <w:rsid w:val="00547413"/>
    <w:rsid w:val="00550827"/>
    <w:rsid w:val="00552208"/>
    <w:rsid w:val="00555ED7"/>
    <w:rsid w:val="0055607C"/>
    <w:rsid w:val="005560E5"/>
    <w:rsid w:val="00557D54"/>
    <w:rsid w:val="00560A8E"/>
    <w:rsid w:val="00561925"/>
    <w:rsid w:val="005624AB"/>
    <w:rsid w:val="005632D3"/>
    <w:rsid w:val="00563754"/>
    <w:rsid w:val="005640CA"/>
    <w:rsid w:val="00565DD2"/>
    <w:rsid w:val="005663F3"/>
    <w:rsid w:val="005665E8"/>
    <w:rsid w:val="00566F72"/>
    <w:rsid w:val="005701D6"/>
    <w:rsid w:val="00580161"/>
    <w:rsid w:val="00580178"/>
    <w:rsid w:val="00584AD9"/>
    <w:rsid w:val="00584AF3"/>
    <w:rsid w:val="00586BFD"/>
    <w:rsid w:val="005916A7"/>
    <w:rsid w:val="00593544"/>
    <w:rsid w:val="00594F98"/>
    <w:rsid w:val="00595887"/>
    <w:rsid w:val="00595C43"/>
    <w:rsid w:val="00595C8C"/>
    <w:rsid w:val="00597C87"/>
    <w:rsid w:val="00597E74"/>
    <w:rsid w:val="005A2269"/>
    <w:rsid w:val="005A3BA4"/>
    <w:rsid w:val="005A4336"/>
    <w:rsid w:val="005B1EA7"/>
    <w:rsid w:val="005B2053"/>
    <w:rsid w:val="005B2355"/>
    <w:rsid w:val="005B2779"/>
    <w:rsid w:val="005B61DE"/>
    <w:rsid w:val="005C162F"/>
    <w:rsid w:val="005C3B1F"/>
    <w:rsid w:val="005C4235"/>
    <w:rsid w:val="005C4D13"/>
    <w:rsid w:val="005C4DCB"/>
    <w:rsid w:val="005C72F3"/>
    <w:rsid w:val="005D14FC"/>
    <w:rsid w:val="005D320C"/>
    <w:rsid w:val="005D37F9"/>
    <w:rsid w:val="005D4061"/>
    <w:rsid w:val="005D4FFE"/>
    <w:rsid w:val="005D79D2"/>
    <w:rsid w:val="005E28A5"/>
    <w:rsid w:val="005E2B64"/>
    <w:rsid w:val="005E3C62"/>
    <w:rsid w:val="005E6516"/>
    <w:rsid w:val="005E737B"/>
    <w:rsid w:val="005F2236"/>
    <w:rsid w:val="005F2BB8"/>
    <w:rsid w:val="005F2C54"/>
    <w:rsid w:val="005F4BA5"/>
    <w:rsid w:val="00603C4F"/>
    <w:rsid w:val="00610340"/>
    <w:rsid w:val="00611028"/>
    <w:rsid w:val="00611B8E"/>
    <w:rsid w:val="00613310"/>
    <w:rsid w:val="006134C2"/>
    <w:rsid w:val="006139BE"/>
    <w:rsid w:val="00613C73"/>
    <w:rsid w:val="00614B48"/>
    <w:rsid w:val="00614FCB"/>
    <w:rsid w:val="006161E3"/>
    <w:rsid w:val="00616AC0"/>
    <w:rsid w:val="006171D3"/>
    <w:rsid w:val="00622663"/>
    <w:rsid w:val="00622908"/>
    <w:rsid w:val="00623DFE"/>
    <w:rsid w:val="006252AE"/>
    <w:rsid w:val="00633F6F"/>
    <w:rsid w:val="0063407C"/>
    <w:rsid w:val="00637CA5"/>
    <w:rsid w:val="0064052B"/>
    <w:rsid w:val="00640BA5"/>
    <w:rsid w:val="00641201"/>
    <w:rsid w:val="0064158F"/>
    <w:rsid w:val="00641B5B"/>
    <w:rsid w:val="0064228D"/>
    <w:rsid w:val="0064257D"/>
    <w:rsid w:val="006432A0"/>
    <w:rsid w:val="006438C4"/>
    <w:rsid w:val="006464B6"/>
    <w:rsid w:val="00650349"/>
    <w:rsid w:val="00653068"/>
    <w:rsid w:val="00656751"/>
    <w:rsid w:val="00656B86"/>
    <w:rsid w:val="006608C7"/>
    <w:rsid w:val="006625A3"/>
    <w:rsid w:val="006638D7"/>
    <w:rsid w:val="00665262"/>
    <w:rsid w:val="006741D5"/>
    <w:rsid w:val="006759FA"/>
    <w:rsid w:val="0068084E"/>
    <w:rsid w:val="006829A7"/>
    <w:rsid w:val="00682F89"/>
    <w:rsid w:val="0068565E"/>
    <w:rsid w:val="006863F9"/>
    <w:rsid w:val="00690744"/>
    <w:rsid w:val="006913BC"/>
    <w:rsid w:val="0069231E"/>
    <w:rsid w:val="006932C5"/>
    <w:rsid w:val="006955EE"/>
    <w:rsid w:val="006A15AE"/>
    <w:rsid w:val="006A21A8"/>
    <w:rsid w:val="006A5DEB"/>
    <w:rsid w:val="006B0CC3"/>
    <w:rsid w:val="006B1705"/>
    <w:rsid w:val="006B2705"/>
    <w:rsid w:val="006B6A77"/>
    <w:rsid w:val="006C5A3A"/>
    <w:rsid w:val="006C6497"/>
    <w:rsid w:val="006C65DD"/>
    <w:rsid w:val="006C68B1"/>
    <w:rsid w:val="006C6A8F"/>
    <w:rsid w:val="006D37E5"/>
    <w:rsid w:val="006D4DE9"/>
    <w:rsid w:val="006D4E29"/>
    <w:rsid w:val="006D6883"/>
    <w:rsid w:val="006D784D"/>
    <w:rsid w:val="006E15DA"/>
    <w:rsid w:val="006E1E4D"/>
    <w:rsid w:val="006E6896"/>
    <w:rsid w:val="006E7BF1"/>
    <w:rsid w:val="006F2BE9"/>
    <w:rsid w:val="006F6144"/>
    <w:rsid w:val="006F6A84"/>
    <w:rsid w:val="006F715A"/>
    <w:rsid w:val="00700CF4"/>
    <w:rsid w:val="00701DE4"/>
    <w:rsid w:val="00705A04"/>
    <w:rsid w:val="0070684F"/>
    <w:rsid w:val="00710713"/>
    <w:rsid w:val="00710C44"/>
    <w:rsid w:val="007112E4"/>
    <w:rsid w:val="00715656"/>
    <w:rsid w:val="00715E09"/>
    <w:rsid w:val="00717C06"/>
    <w:rsid w:val="007204C3"/>
    <w:rsid w:val="00720D14"/>
    <w:rsid w:val="007230D2"/>
    <w:rsid w:val="00724B78"/>
    <w:rsid w:val="007262F8"/>
    <w:rsid w:val="007313E3"/>
    <w:rsid w:val="00732BE3"/>
    <w:rsid w:val="0073374E"/>
    <w:rsid w:val="00741965"/>
    <w:rsid w:val="00741E9C"/>
    <w:rsid w:val="00742948"/>
    <w:rsid w:val="00744C73"/>
    <w:rsid w:val="00745245"/>
    <w:rsid w:val="00747DA4"/>
    <w:rsid w:val="007505E7"/>
    <w:rsid w:val="0075078F"/>
    <w:rsid w:val="0075158D"/>
    <w:rsid w:val="00752DDB"/>
    <w:rsid w:val="00756731"/>
    <w:rsid w:val="007619CF"/>
    <w:rsid w:val="00764264"/>
    <w:rsid w:val="00770644"/>
    <w:rsid w:val="007718A9"/>
    <w:rsid w:val="00772224"/>
    <w:rsid w:val="00773363"/>
    <w:rsid w:val="007733CF"/>
    <w:rsid w:val="0077390F"/>
    <w:rsid w:val="007838A2"/>
    <w:rsid w:val="00787011"/>
    <w:rsid w:val="0079197A"/>
    <w:rsid w:val="00795466"/>
    <w:rsid w:val="007956F7"/>
    <w:rsid w:val="00795CEE"/>
    <w:rsid w:val="00796922"/>
    <w:rsid w:val="00796DC3"/>
    <w:rsid w:val="007A1912"/>
    <w:rsid w:val="007A244E"/>
    <w:rsid w:val="007A3358"/>
    <w:rsid w:val="007A5110"/>
    <w:rsid w:val="007B360F"/>
    <w:rsid w:val="007B37BB"/>
    <w:rsid w:val="007B44FB"/>
    <w:rsid w:val="007B46DF"/>
    <w:rsid w:val="007B5DB5"/>
    <w:rsid w:val="007B6E4F"/>
    <w:rsid w:val="007C1CD8"/>
    <w:rsid w:val="007C5F51"/>
    <w:rsid w:val="007C7389"/>
    <w:rsid w:val="007C74D4"/>
    <w:rsid w:val="007D0DA8"/>
    <w:rsid w:val="007D2AFB"/>
    <w:rsid w:val="007D3646"/>
    <w:rsid w:val="007D3916"/>
    <w:rsid w:val="007D3D25"/>
    <w:rsid w:val="007D5696"/>
    <w:rsid w:val="007E0F00"/>
    <w:rsid w:val="007E203A"/>
    <w:rsid w:val="007E2EEE"/>
    <w:rsid w:val="007E4F5B"/>
    <w:rsid w:val="007E5339"/>
    <w:rsid w:val="007E5494"/>
    <w:rsid w:val="007E5598"/>
    <w:rsid w:val="007E576E"/>
    <w:rsid w:val="007E60E3"/>
    <w:rsid w:val="007F112E"/>
    <w:rsid w:val="007F2EEE"/>
    <w:rsid w:val="007F394D"/>
    <w:rsid w:val="007F5488"/>
    <w:rsid w:val="007F67D0"/>
    <w:rsid w:val="007F7D3B"/>
    <w:rsid w:val="00801955"/>
    <w:rsid w:val="00801BA7"/>
    <w:rsid w:val="00802E6A"/>
    <w:rsid w:val="008032D7"/>
    <w:rsid w:val="008060A8"/>
    <w:rsid w:val="008066FB"/>
    <w:rsid w:val="0081163F"/>
    <w:rsid w:val="00811889"/>
    <w:rsid w:val="00813C06"/>
    <w:rsid w:val="008166C3"/>
    <w:rsid w:val="00820C73"/>
    <w:rsid w:val="00821FAA"/>
    <w:rsid w:val="008222DD"/>
    <w:rsid w:val="00822892"/>
    <w:rsid w:val="008228E2"/>
    <w:rsid w:val="00823964"/>
    <w:rsid w:val="0082445F"/>
    <w:rsid w:val="00826A4E"/>
    <w:rsid w:val="00827305"/>
    <w:rsid w:val="00827D68"/>
    <w:rsid w:val="00837C68"/>
    <w:rsid w:val="00837FE7"/>
    <w:rsid w:val="0084026D"/>
    <w:rsid w:val="00840DC6"/>
    <w:rsid w:val="008429F2"/>
    <w:rsid w:val="00842FE6"/>
    <w:rsid w:val="00844BED"/>
    <w:rsid w:val="0084597D"/>
    <w:rsid w:val="00845BD4"/>
    <w:rsid w:val="00847319"/>
    <w:rsid w:val="008473AC"/>
    <w:rsid w:val="008502FF"/>
    <w:rsid w:val="0085364D"/>
    <w:rsid w:val="00853EC0"/>
    <w:rsid w:val="00854122"/>
    <w:rsid w:val="00854B0D"/>
    <w:rsid w:val="00854FB2"/>
    <w:rsid w:val="00860326"/>
    <w:rsid w:val="00862F94"/>
    <w:rsid w:val="0086313D"/>
    <w:rsid w:val="0086668C"/>
    <w:rsid w:val="008701A2"/>
    <w:rsid w:val="00870DE0"/>
    <w:rsid w:val="00873D7E"/>
    <w:rsid w:val="00873EE4"/>
    <w:rsid w:val="00875851"/>
    <w:rsid w:val="0088182D"/>
    <w:rsid w:val="00886FA7"/>
    <w:rsid w:val="00887596"/>
    <w:rsid w:val="008875ED"/>
    <w:rsid w:val="00897014"/>
    <w:rsid w:val="00897F03"/>
    <w:rsid w:val="008A73C6"/>
    <w:rsid w:val="008B2815"/>
    <w:rsid w:val="008B7575"/>
    <w:rsid w:val="008C0C4C"/>
    <w:rsid w:val="008C110B"/>
    <w:rsid w:val="008C1999"/>
    <w:rsid w:val="008C4488"/>
    <w:rsid w:val="008C4B21"/>
    <w:rsid w:val="008C5E8C"/>
    <w:rsid w:val="008C69C1"/>
    <w:rsid w:val="008C6D9F"/>
    <w:rsid w:val="008D38F8"/>
    <w:rsid w:val="008D4F58"/>
    <w:rsid w:val="008D5686"/>
    <w:rsid w:val="008D789D"/>
    <w:rsid w:val="008D7BE0"/>
    <w:rsid w:val="008D7F3F"/>
    <w:rsid w:val="008E013A"/>
    <w:rsid w:val="008E18E0"/>
    <w:rsid w:val="008E1B0C"/>
    <w:rsid w:val="008E2A3B"/>
    <w:rsid w:val="008E40EC"/>
    <w:rsid w:val="008E50BB"/>
    <w:rsid w:val="008E58B8"/>
    <w:rsid w:val="008F0675"/>
    <w:rsid w:val="008F31CC"/>
    <w:rsid w:val="008F35C0"/>
    <w:rsid w:val="008F4749"/>
    <w:rsid w:val="008F4B77"/>
    <w:rsid w:val="008F7882"/>
    <w:rsid w:val="009005F6"/>
    <w:rsid w:val="00901390"/>
    <w:rsid w:val="00901910"/>
    <w:rsid w:val="00902F07"/>
    <w:rsid w:val="00903CFE"/>
    <w:rsid w:val="00904442"/>
    <w:rsid w:val="00906E02"/>
    <w:rsid w:val="009109BB"/>
    <w:rsid w:val="00910D57"/>
    <w:rsid w:val="00911355"/>
    <w:rsid w:val="00911B5D"/>
    <w:rsid w:val="00913341"/>
    <w:rsid w:val="00916E7C"/>
    <w:rsid w:val="009176AE"/>
    <w:rsid w:val="00920781"/>
    <w:rsid w:val="009221C2"/>
    <w:rsid w:val="00923798"/>
    <w:rsid w:val="0092391F"/>
    <w:rsid w:val="00924059"/>
    <w:rsid w:val="009262F6"/>
    <w:rsid w:val="009264D1"/>
    <w:rsid w:val="00926A29"/>
    <w:rsid w:val="00927AB0"/>
    <w:rsid w:val="00927D11"/>
    <w:rsid w:val="00927D72"/>
    <w:rsid w:val="00930A02"/>
    <w:rsid w:val="00932780"/>
    <w:rsid w:val="00934B12"/>
    <w:rsid w:val="00934E6E"/>
    <w:rsid w:val="00941DE5"/>
    <w:rsid w:val="00942868"/>
    <w:rsid w:val="00942D88"/>
    <w:rsid w:val="00943967"/>
    <w:rsid w:val="00945955"/>
    <w:rsid w:val="00947CDF"/>
    <w:rsid w:val="00950D57"/>
    <w:rsid w:val="00953629"/>
    <w:rsid w:val="00953767"/>
    <w:rsid w:val="009566F6"/>
    <w:rsid w:val="009571E0"/>
    <w:rsid w:val="009576EF"/>
    <w:rsid w:val="00960C2F"/>
    <w:rsid w:val="0096173B"/>
    <w:rsid w:val="00962207"/>
    <w:rsid w:val="00963167"/>
    <w:rsid w:val="009634F6"/>
    <w:rsid w:val="0096505C"/>
    <w:rsid w:val="00971675"/>
    <w:rsid w:val="00971985"/>
    <w:rsid w:val="00972148"/>
    <w:rsid w:val="00974695"/>
    <w:rsid w:val="00975DDE"/>
    <w:rsid w:val="00976586"/>
    <w:rsid w:val="009806B9"/>
    <w:rsid w:val="009827A6"/>
    <w:rsid w:val="009846DC"/>
    <w:rsid w:val="00985BE6"/>
    <w:rsid w:val="0098693D"/>
    <w:rsid w:val="00987B43"/>
    <w:rsid w:val="00990942"/>
    <w:rsid w:val="00992778"/>
    <w:rsid w:val="00992B18"/>
    <w:rsid w:val="00993177"/>
    <w:rsid w:val="00994977"/>
    <w:rsid w:val="00995139"/>
    <w:rsid w:val="00995BF7"/>
    <w:rsid w:val="00995DEE"/>
    <w:rsid w:val="009965F2"/>
    <w:rsid w:val="009A0988"/>
    <w:rsid w:val="009A241F"/>
    <w:rsid w:val="009A2B85"/>
    <w:rsid w:val="009B07CA"/>
    <w:rsid w:val="009B22E4"/>
    <w:rsid w:val="009B2821"/>
    <w:rsid w:val="009B48BB"/>
    <w:rsid w:val="009B5D58"/>
    <w:rsid w:val="009B7D67"/>
    <w:rsid w:val="009B7F64"/>
    <w:rsid w:val="009C212B"/>
    <w:rsid w:val="009C37D2"/>
    <w:rsid w:val="009C38F0"/>
    <w:rsid w:val="009C5881"/>
    <w:rsid w:val="009C59D8"/>
    <w:rsid w:val="009C6BD8"/>
    <w:rsid w:val="009D13E0"/>
    <w:rsid w:val="009D1935"/>
    <w:rsid w:val="009D1A85"/>
    <w:rsid w:val="009D4010"/>
    <w:rsid w:val="009D5940"/>
    <w:rsid w:val="009D6439"/>
    <w:rsid w:val="009D70AB"/>
    <w:rsid w:val="009D7948"/>
    <w:rsid w:val="009E062A"/>
    <w:rsid w:val="009E1309"/>
    <w:rsid w:val="009E1516"/>
    <w:rsid w:val="009E1573"/>
    <w:rsid w:val="009E1899"/>
    <w:rsid w:val="009E3E1A"/>
    <w:rsid w:val="009F0619"/>
    <w:rsid w:val="009F1D67"/>
    <w:rsid w:val="009F6BC1"/>
    <w:rsid w:val="00A00148"/>
    <w:rsid w:val="00A01B0D"/>
    <w:rsid w:val="00A04DD2"/>
    <w:rsid w:val="00A07E12"/>
    <w:rsid w:val="00A07F37"/>
    <w:rsid w:val="00A101E6"/>
    <w:rsid w:val="00A1185E"/>
    <w:rsid w:val="00A123EE"/>
    <w:rsid w:val="00A13F35"/>
    <w:rsid w:val="00A140C4"/>
    <w:rsid w:val="00A14BA9"/>
    <w:rsid w:val="00A15D88"/>
    <w:rsid w:val="00A15E14"/>
    <w:rsid w:val="00A1633F"/>
    <w:rsid w:val="00A1714F"/>
    <w:rsid w:val="00A17457"/>
    <w:rsid w:val="00A21208"/>
    <w:rsid w:val="00A24030"/>
    <w:rsid w:val="00A267B9"/>
    <w:rsid w:val="00A33BA2"/>
    <w:rsid w:val="00A34386"/>
    <w:rsid w:val="00A40937"/>
    <w:rsid w:val="00A436EA"/>
    <w:rsid w:val="00A43E59"/>
    <w:rsid w:val="00A465C1"/>
    <w:rsid w:val="00A47372"/>
    <w:rsid w:val="00A504C8"/>
    <w:rsid w:val="00A510EF"/>
    <w:rsid w:val="00A51E2A"/>
    <w:rsid w:val="00A548B9"/>
    <w:rsid w:val="00A564A0"/>
    <w:rsid w:val="00A568E6"/>
    <w:rsid w:val="00A5764F"/>
    <w:rsid w:val="00A606EC"/>
    <w:rsid w:val="00A6083C"/>
    <w:rsid w:val="00A63CE4"/>
    <w:rsid w:val="00A64300"/>
    <w:rsid w:val="00A65243"/>
    <w:rsid w:val="00A669E7"/>
    <w:rsid w:val="00A66FC7"/>
    <w:rsid w:val="00A72048"/>
    <w:rsid w:val="00A752E8"/>
    <w:rsid w:val="00A75B9D"/>
    <w:rsid w:val="00A77484"/>
    <w:rsid w:val="00A77E49"/>
    <w:rsid w:val="00A824F6"/>
    <w:rsid w:val="00A82957"/>
    <w:rsid w:val="00A84125"/>
    <w:rsid w:val="00A85AF4"/>
    <w:rsid w:val="00A870EC"/>
    <w:rsid w:val="00A91A95"/>
    <w:rsid w:val="00A935A6"/>
    <w:rsid w:val="00A93ACF"/>
    <w:rsid w:val="00A93F23"/>
    <w:rsid w:val="00A94CE6"/>
    <w:rsid w:val="00A95634"/>
    <w:rsid w:val="00A9725E"/>
    <w:rsid w:val="00AA1380"/>
    <w:rsid w:val="00AA224E"/>
    <w:rsid w:val="00AA36D4"/>
    <w:rsid w:val="00AA3F1B"/>
    <w:rsid w:val="00AA58D2"/>
    <w:rsid w:val="00AA7505"/>
    <w:rsid w:val="00AB2110"/>
    <w:rsid w:val="00AB38E5"/>
    <w:rsid w:val="00AB4633"/>
    <w:rsid w:val="00AB546B"/>
    <w:rsid w:val="00AB66AC"/>
    <w:rsid w:val="00AC05C2"/>
    <w:rsid w:val="00AC0DA2"/>
    <w:rsid w:val="00AC11AA"/>
    <w:rsid w:val="00AC4384"/>
    <w:rsid w:val="00AC449F"/>
    <w:rsid w:val="00AC70EB"/>
    <w:rsid w:val="00AD0A3B"/>
    <w:rsid w:val="00AD1CFA"/>
    <w:rsid w:val="00AD7849"/>
    <w:rsid w:val="00AD7C12"/>
    <w:rsid w:val="00AE4CBE"/>
    <w:rsid w:val="00AF2417"/>
    <w:rsid w:val="00AF2452"/>
    <w:rsid w:val="00AF4136"/>
    <w:rsid w:val="00AF5276"/>
    <w:rsid w:val="00AF5FAC"/>
    <w:rsid w:val="00B01056"/>
    <w:rsid w:val="00B03F11"/>
    <w:rsid w:val="00B04D74"/>
    <w:rsid w:val="00B04EDD"/>
    <w:rsid w:val="00B06434"/>
    <w:rsid w:val="00B1027D"/>
    <w:rsid w:val="00B10441"/>
    <w:rsid w:val="00B11105"/>
    <w:rsid w:val="00B15268"/>
    <w:rsid w:val="00B15654"/>
    <w:rsid w:val="00B15673"/>
    <w:rsid w:val="00B1598E"/>
    <w:rsid w:val="00B15E15"/>
    <w:rsid w:val="00B17D99"/>
    <w:rsid w:val="00B2327F"/>
    <w:rsid w:val="00B2505D"/>
    <w:rsid w:val="00B2594F"/>
    <w:rsid w:val="00B26159"/>
    <w:rsid w:val="00B27315"/>
    <w:rsid w:val="00B30D11"/>
    <w:rsid w:val="00B31816"/>
    <w:rsid w:val="00B344C6"/>
    <w:rsid w:val="00B35FE1"/>
    <w:rsid w:val="00B36759"/>
    <w:rsid w:val="00B37CD3"/>
    <w:rsid w:val="00B37DFE"/>
    <w:rsid w:val="00B45F59"/>
    <w:rsid w:val="00B462C5"/>
    <w:rsid w:val="00B475DE"/>
    <w:rsid w:val="00B517B5"/>
    <w:rsid w:val="00B51FA4"/>
    <w:rsid w:val="00B51FB2"/>
    <w:rsid w:val="00B5390E"/>
    <w:rsid w:val="00B53DCD"/>
    <w:rsid w:val="00B54788"/>
    <w:rsid w:val="00B54EE3"/>
    <w:rsid w:val="00B55042"/>
    <w:rsid w:val="00B55AC5"/>
    <w:rsid w:val="00B57049"/>
    <w:rsid w:val="00B57B19"/>
    <w:rsid w:val="00B60283"/>
    <w:rsid w:val="00B618B2"/>
    <w:rsid w:val="00B62B10"/>
    <w:rsid w:val="00B6427B"/>
    <w:rsid w:val="00B65209"/>
    <w:rsid w:val="00B65BBA"/>
    <w:rsid w:val="00B70D48"/>
    <w:rsid w:val="00B70F3E"/>
    <w:rsid w:val="00B71839"/>
    <w:rsid w:val="00B71E69"/>
    <w:rsid w:val="00B72506"/>
    <w:rsid w:val="00B73E87"/>
    <w:rsid w:val="00B74250"/>
    <w:rsid w:val="00B81E3A"/>
    <w:rsid w:val="00B84A55"/>
    <w:rsid w:val="00B853E3"/>
    <w:rsid w:val="00B8587B"/>
    <w:rsid w:val="00B85EAA"/>
    <w:rsid w:val="00B86DBD"/>
    <w:rsid w:val="00B906FD"/>
    <w:rsid w:val="00B910E0"/>
    <w:rsid w:val="00B911B5"/>
    <w:rsid w:val="00B9184B"/>
    <w:rsid w:val="00B92923"/>
    <w:rsid w:val="00B93E39"/>
    <w:rsid w:val="00B9503B"/>
    <w:rsid w:val="00B9714F"/>
    <w:rsid w:val="00BA31C8"/>
    <w:rsid w:val="00BA43FD"/>
    <w:rsid w:val="00BA4BB8"/>
    <w:rsid w:val="00BA54B0"/>
    <w:rsid w:val="00BA6C1A"/>
    <w:rsid w:val="00BB5ADD"/>
    <w:rsid w:val="00BB6757"/>
    <w:rsid w:val="00BC109E"/>
    <w:rsid w:val="00BC247C"/>
    <w:rsid w:val="00BC416D"/>
    <w:rsid w:val="00BC6271"/>
    <w:rsid w:val="00BC7AC4"/>
    <w:rsid w:val="00BD0A10"/>
    <w:rsid w:val="00BD32BA"/>
    <w:rsid w:val="00BD4B98"/>
    <w:rsid w:val="00BD6E6D"/>
    <w:rsid w:val="00BE25B3"/>
    <w:rsid w:val="00BE3798"/>
    <w:rsid w:val="00BE574E"/>
    <w:rsid w:val="00BE5837"/>
    <w:rsid w:val="00BE5B22"/>
    <w:rsid w:val="00BE66BF"/>
    <w:rsid w:val="00BF0A53"/>
    <w:rsid w:val="00BF10BC"/>
    <w:rsid w:val="00BF1867"/>
    <w:rsid w:val="00BF1A5D"/>
    <w:rsid w:val="00BF2DB3"/>
    <w:rsid w:val="00BF3BAF"/>
    <w:rsid w:val="00BF5B28"/>
    <w:rsid w:val="00BF5DA8"/>
    <w:rsid w:val="00C007F6"/>
    <w:rsid w:val="00C00B40"/>
    <w:rsid w:val="00C0177E"/>
    <w:rsid w:val="00C0243A"/>
    <w:rsid w:val="00C026E1"/>
    <w:rsid w:val="00C02AAB"/>
    <w:rsid w:val="00C03A47"/>
    <w:rsid w:val="00C04C06"/>
    <w:rsid w:val="00C07EEB"/>
    <w:rsid w:val="00C108B0"/>
    <w:rsid w:val="00C11190"/>
    <w:rsid w:val="00C12974"/>
    <w:rsid w:val="00C12E7D"/>
    <w:rsid w:val="00C1440D"/>
    <w:rsid w:val="00C16031"/>
    <w:rsid w:val="00C1768E"/>
    <w:rsid w:val="00C178FE"/>
    <w:rsid w:val="00C17905"/>
    <w:rsid w:val="00C2087C"/>
    <w:rsid w:val="00C21316"/>
    <w:rsid w:val="00C21D96"/>
    <w:rsid w:val="00C22BAA"/>
    <w:rsid w:val="00C277F0"/>
    <w:rsid w:val="00C27964"/>
    <w:rsid w:val="00C2797E"/>
    <w:rsid w:val="00C3021E"/>
    <w:rsid w:val="00C31F77"/>
    <w:rsid w:val="00C3410A"/>
    <w:rsid w:val="00C350CE"/>
    <w:rsid w:val="00C37112"/>
    <w:rsid w:val="00C372FE"/>
    <w:rsid w:val="00C41DD9"/>
    <w:rsid w:val="00C420A1"/>
    <w:rsid w:val="00C458E4"/>
    <w:rsid w:val="00C46B25"/>
    <w:rsid w:val="00C50CC0"/>
    <w:rsid w:val="00C542A6"/>
    <w:rsid w:val="00C5655F"/>
    <w:rsid w:val="00C565FB"/>
    <w:rsid w:val="00C56633"/>
    <w:rsid w:val="00C56712"/>
    <w:rsid w:val="00C5768C"/>
    <w:rsid w:val="00C57EA6"/>
    <w:rsid w:val="00C61248"/>
    <w:rsid w:val="00C61B2D"/>
    <w:rsid w:val="00C6251D"/>
    <w:rsid w:val="00C64811"/>
    <w:rsid w:val="00C64D16"/>
    <w:rsid w:val="00C65025"/>
    <w:rsid w:val="00C653D6"/>
    <w:rsid w:val="00C67E97"/>
    <w:rsid w:val="00C70415"/>
    <w:rsid w:val="00C73549"/>
    <w:rsid w:val="00C737B0"/>
    <w:rsid w:val="00C7404D"/>
    <w:rsid w:val="00C77CE0"/>
    <w:rsid w:val="00C866B9"/>
    <w:rsid w:val="00C906D0"/>
    <w:rsid w:val="00C91051"/>
    <w:rsid w:val="00C96EE7"/>
    <w:rsid w:val="00CA10FA"/>
    <w:rsid w:val="00CA2905"/>
    <w:rsid w:val="00CA356B"/>
    <w:rsid w:val="00CB1317"/>
    <w:rsid w:val="00CB2360"/>
    <w:rsid w:val="00CB38D5"/>
    <w:rsid w:val="00CB5267"/>
    <w:rsid w:val="00CB53AA"/>
    <w:rsid w:val="00CB6785"/>
    <w:rsid w:val="00CC188C"/>
    <w:rsid w:val="00CC42F3"/>
    <w:rsid w:val="00CD08C0"/>
    <w:rsid w:val="00CD1CD5"/>
    <w:rsid w:val="00CD3352"/>
    <w:rsid w:val="00CE2561"/>
    <w:rsid w:val="00CE26C2"/>
    <w:rsid w:val="00CE3329"/>
    <w:rsid w:val="00CE412A"/>
    <w:rsid w:val="00CE46EE"/>
    <w:rsid w:val="00CE54E6"/>
    <w:rsid w:val="00CE570A"/>
    <w:rsid w:val="00CE66D8"/>
    <w:rsid w:val="00CE6ED9"/>
    <w:rsid w:val="00CF01CB"/>
    <w:rsid w:val="00CF3A9B"/>
    <w:rsid w:val="00CF4CB3"/>
    <w:rsid w:val="00CF6019"/>
    <w:rsid w:val="00CF7126"/>
    <w:rsid w:val="00D06CD2"/>
    <w:rsid w:val="00D076B6"/>
    <w:rsid w:val="00D10213"/>
    <w:rsid w:val="00D10655"/>
    <w:rsid w:val="00D11184"/>
    <w:rsid w:val="00D11206"/>
    <w:rsid w:val="00D11A81"/>
    <w:rsid w:val="00D12512"/>
    <w:rsid w:val="00D12CDC"/>
    <w:rsid w:val="00D14F3C"/>
    <w:rsid w:val="00D15AFC"/>
    <w:rsid w:val="00D20014"/>
    <w:rsid w:val="00D22824"/>
    <w:rsid w:val="00D24099"/>
    <w:rsid w:val="00D25631"/>
    <w:rsid w:val="00D25807"/>
    <w:rsid w:val="00D26CE0"/>
    <w:rsid w:val="00D308E3"/>
    <w:rsid w:val="00D3113B"/>
    <w:rsid w:val="00D32EF1"/>
    <w:rsid w:val="00D40820"/>
    <w:rsid w:val="00D40A25"/>
    <w:rsid w:val="00D41E2E"/>
    <w:rsid w:val="00D45D0D"/>
    <w:rsid w:val="00D479D2"/>
    <w:rsid w:val="00D47AD1"/>
    <w:rsid w:val="00D539CC"/>
    <w:rsid w:val="00D53A95"/>
    <w:rsid w:val="00D5506D"/>
    <w:rsid w:val="00D60DE5"/>
    <w:rsid w:val="00D62F9C"/>
    <w:rsid w:val="00D66E2D"/>
    <w:rsid w:val="00D670D4"/>
    <w:rsid w:val="00D710DF"/>
    <w:rsid w:val="00D76732"/>
    <w:rsid w:val="00D76C05"/>
    <w:rsid w:val="00D77FB9"/>
    <w:rsid w:val="00D800F0"/>
    <w:rsid w:val="00D85FEF"/>
    <w:rsid w:val="00D9135B"/>
    <w:rsid w:val="00D91E7D"/>
    <w:rsid w:val="00D9473E"/>
    <w:rsid w:val="00D96B19"/>
    <w:rsid w:val="00D97A54"/>
    <w:rsid w:val="00DA0F21"/>
    <w:rsid w:val="00DA1E91"/>
    <w:rsid w:val="00DA294A"/>
    <w:rsid w:val="00DA359C"/>
    <w:rsid w:val="00DA5787"/>
    <w:rsid w:val="00DA7032"/>
    <w:rsid w:val="00DB2F32"/>
    <w:rsid w:val="00DB6326"/>
    <w:rsid w:val="00DB658C"/>
    <w:rsid w:val="00DB7487"/>
    <w:rsid w:val="00DB76BD"/>
    <w:rsid w:val="00DC0014"/>
    <w:rsid w:val="00DC04D7"/>
    <w:rsid w:val="00DC2130"/>
    <w:rsid w:val="00DC63B8"/>
    <w:rsid w:val="00DC71D0"/>
    <w:rsid w:val="00DC750A"/>
    <w:rsid w:val="00DD1940"/>
    <w:rsid w:val="00DD3574"/>
    <w:rsid w:val="00DD7455"/>
    <w:rsid w:val="00DD7882"/>
    <w:rsid w:val="00DE41E2"/>
    <w:rsid w:val="00DE4459"/>
    <w:rsid w:val="00DE593B"/>
    <w:rsid w:val="00DE5C27"/>
    <w:rsid w:val="00DE5C9A"/>
    <w:rsid w:val="00DF06A3"/>
    <w:rsid w:val="00DF08FD"/>
    <w:rsid w:val="00DF0E3E"/>
    <w:rsid w:val="00DF4EFD"/>
    <w:rsid w:val="00DF62D1"/>
    <w:rsid w:val="00E015C3"/>
    <w:rsid w:val="00E05576"/>
    <w:rsid w:val="00E05EEA"/>
    <w:rsid w:val="00E07172"/>
    <w:rsid w:val="00E0784E"/>
    <w:rsid w:val="00E0788C"/>
    <w:rsid w:val="00E07A93"/>
    <w:rsid w:val="00E125FD"/>
    <w:rsid w:val="00E131D1"/>
    <w:rsid w:val="00E13C53"/>
    <w:rsid w:val="00E13CDF"/>
    <w:rsid w:val="00E13D3C"/>
    <w:rsid w:val="00E21FD8"/>
    <w:rsid w:val="00E2307A"/>
    <w:rsid w:val="00E23C64"/>
    <w:rsid w:val="00E24307"/>
    <w:rsid w:val="00E262D5"/>
    <w:rsid w:val="00E26FCC"/>
    <w:rsid w:val="00E27211"/>
    <w:rsid w:val="00E276AE"/>
    <w:rsid w:val="00E3044A"/>
    <w:rsid w:val="00E32925"/>
    <w:rsid w:val="00E36047"/>
    <w:rsid w:val="00E363AA"/>
    <w:rsid w:val="00E432C0"/>
    <w:rsid w:val="00E4450D"/>
    <w:rsid w:val="00E446CF"/>
    <w:rsid w:val="00E459AA"/>
    <w:rsid w:val="00E47DC3"/>
    <w:rsid w:val="00E515F4"/>
    <w:rsid w:val="00E5185D"/>
    <w:rsid w:val="00E51B0E"/>
    <w:rsid w:val="00E52D12"/>
    <w:rsid w:val="00E57001"/>
    <w:rsid w:val="00E605F6"/>
    <w:rsid w:val="00E60DA5"/>
    <w:rsid w:val="00E60F67"/>
    <w:rsid w:val="00E63EC4"/>
    <w:rsid w:val="00E66112"/>
    <w:rsid w:val="00E668D5"/>
    <w:rsid w:val="00E66D7E"/>
    <w:rsid w:val="00E74D7C"/>
    <w:rsid w:val="00E74FE8"/>
    <w:rsid w:val="00E76396"/>
    <w:rsid w:val="00E76E01"/>
    <w:rsid w:val="00E80643"/>
    <w:rsid w:val="00E91A9B"/>
    <w:rsid w:val="00E9208D"/>
    <w:rsid w:val="00E9643F"/>
    <w:rsid w:val="00E97492"/>
    <w:rsid w:val="00EA24DD"/>
    <w:rsid w:val="00EA289B"/>
    <w:rsid w:val="00EA3B15"/>
    <w:rsid w:val="00EA40DC"/>
    <w:rsid w:val="00EA57EA"/>
    <w:rsid w:val="00EB1C95"/>
    <w:rsid w:val="00EB206A"/>
    <w:rsid w:val="00EB3FEF"/>
    <w:rsid w:val="00EB4AC5"/>
    <w:rsid w:val="00EC2918"/>
    <w:rsid w:val="00EC2EA1"/>
    <w:rsid w:val="00EC72D1"/>
    <w:rsid w:val="00ED5406"/>
    <w:rsid w:val="00ED5946"/>
    <w:rsid w:val="00ED67E1"/>
    <w:rsid w:val="00EE1A7F"/>
    <w:rsid w:val="00EE2081"/>
    <w:rsid w:val="00EE39E8"/>
    <w:rsid w:val="00EE4D71"/>
    <w:rsid w:val="00EE5BF1"/>
    <w:rsid w:val="00EE771F"/>
    <w:rsid w:val="00EF0DB3"/>
    <w:rsid w:val="00EF37DF"/>
    <w:rsid w:val="00EF62A7"/>
    <w:rsid w:val="00EF683E"/>
    <w:rsid w:val="00EF6A74"/>
    <w:rsid w:val="00EF7C37"/>
    <w:rsid w:val="00F01676"/>
    <w:rsid w:val="00F01CE1"/>
    <w:rsid w:val="00F025AF"/>
    <w:rsid w:val="00F03B78"/>
    <w:rsid w:val="00F05133"/>
    <w:rsid w:val="00F06901"/>
    <w:rsid w:val="00F10DA0"/>
    <w:rsid w:val="00F14F1B"/>
    <w:rsid w:val="00F158B0"/>
    <w:rsid w:val="00F209ED"/>
    <w:rsid w:val="00F2114F"/>
    <w:rsid w:val="00F244FC"/>
    <w:rsid w:val="00F26CBA"/>
    <w:rsid w:val="00F26F8E"/>
    <w:rsid w:val="00F30922"/>
    <w:rsid w:val="00F31088"/>
    <w:rsid w:val="00F36BC3"/>
    <w:rsid w:val="00F37310"/>
    <w:rsid w:val="00F37E8A"/>
    <w:rsid w:val="00F40450"/>
    <w:rsid w:val="00F41409"/>
    <w:rsid w:val="00F422E9"/>
    <w:rsid w:val="00F44381"/>
    <w:rsid w:val="00F455F3"/>
    <w:rsid w:val="00F47B57"/>
    <w:rsid w:val="00F50641"/>
    <w:rsid w:val="00F50C11"/>
    <w:rsid w:val="00F53308"/>
    <w:rsid w:val="00F54293"/>
    <w:rsid w:val="00F5673E"/>
    <w:rsid w:val="00F5674C"/>
    <w:rsid w:val="00F6028C"/>
    <w:rsid w:val="00F60AB5"/>
    <w:rsid w:val="00F6149C"/>
    <w:rsid w:val="00F61DF4"/>
    <w:rsid w:val="00F63442"/>
    <w:rsid w:val="00F648AB"/>
    <w:rsid w:val="00F66DCF"/>
    <w:rsid w:val="00F67037"/>
    <w:rsid w:val="00F72177"/>
    <w:rsid w:val="00F721A5"/>
    <w:rsid w:val="00F72827"/>
    <w:rsid w:val="00F72BAD"/>
    <w:rsid w:val="00F74183"/>
    <w:rsid w:val="00F74BD4"/>
    <w:rsid w:val="00F7660E"/>
    <w:rsid w:val="00F76DA8"/>
    <w:rsid w:val="00F77E27"/>
    <w:rsid w:val="00F82428"/>
    <w:rsid w:val="00F8263B"/>
    <w:rsid w:val="00F82E90"/>
    <w:rsid w:val="00F83215"/>
    <w:rsid w:val="00F8387B"/>
    <w:rsid w:val="00F84079"/>
    <w:rsid w:val="00F84AE6"/>
    <w:rsid w:val="00F92159"/>
    <w:rsid w:val="00F928F9"/>
    <w:rsid w:val="00F9304E"/>
    <w:rsid w:val="00F96528"/>
    <w:rsid w:val="00F967C9"/>
    <w:rsid w:val="00F97F2A"/>
    <w:rsid w:val="00FA153D"/>
    <w:rsid w:val="00FA407A"/>
    <w:rsid w:val="00FA41F4"/>
    <w:rsid w:val="00FA4D73"/>
    <w:rsid w:val="00FA70FA"/>
    <w:rsid w:val="00FA7385"/>
    <w:rsid w:val="00FA7F80"/>
    <w:rsid w:val="00FB0552"/>
    <w:rsid w:val="00FB0AD1"/>
    <w:rsid w:val="00FB1CAD"/>
    <w:rsid w:val="00FB2690"/>
    <w:rsid w:val="00FB3C63"/>
    <w:rsid w:val="00FB3FF2"/>
    <w:rsid w:val="00FB5892"/>
    <w:rsid w:val="00FC10FF"/>
    <w:rsid w:val="00FC52DF"/>
    <w:rsid w:val="00FC53A8"/>
    <w:rsid w:val="00FC6817"/>
    <w:rsid w:val="00FC70E4"/>
    <w:rsid w:val="00FD26DD"/>
    <w:rsid w:val="00FD6B3F"/>
    <w:rsid w:val="00FE0A7B"/>
    <w:rsid w:val="00FE1F0A"/>
    <w:rsid w:val="00FE409F"/>
    <w:rsid w:val="00FE492B"/>
    <w:rsid w:val="00FF0263"/>
    <w:rsid w:val="00FF0847"/>
    <w:rsid w:val="00FF48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5607C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55607C"/>
    <w:pPr>
      <w:keepNext/>
      <w:tabs>
        <w:tab w:val="num" w:pos="3888"/>
      </w:tabs>
      <w:ind w:left="3888" w:hanging="432"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55607C"/>
    <w:pPr>
      <w:keepNext/>
      <w:tabs>
        <w:tab w:val="num" w:pos="4032"/>
      </w:tabs>
      <w:ind w:left="4032" w:hanging="576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326EF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927D7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07C"/>
    <w:rPr>
      <w:rFonts w:ascii="Symbol" w:hAnsi="Symbol" w:cs="OpenSymbol"/>
    </w:rPr>
  </w:style>
  <w:style w:type="character" w:customStyle="1" w:styleId="WW8Num2z0">
    <w:name w:val="WW8Num2z0"/>
    <w:rsid w:val="0055607C"/>
    <w:rPr>
      <w:rFonts w:ascii="Symbol" w:hAnsi="Symbol" w:cs="OpenSymbol"/>
    </w:rPr>
  </w:style>
  <w:style w:type="character" w:customStyle="1" w:styleId="10">
    <w:name w:val="Основной шрифт абзаца1"/>
    <w:rsid w:val="0055607C"/>
  </w:style>
  <w:style w:type="character" w:styleId="a3">
    <w:name w:val="Hyperlink"/>
    <w:rsid w:val="0055607C"/>
    <w:rPr>
      <w:color w:val="0000FF"/>
      <w:u w:val="single"/>
    </w:rPr>
  </w:style>
  <w:style w:type="paragraph" w:customStyle="1" w:styleId="a4">
    <w:name w:val="Заголовок"/>
    <w:basedOn w:val="a"/>
    <w:next w:val="a5"/>
    <w:rsid w:val="0055607C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styleId="a5">
    <w:name w:val="Body Text"/>
    <w:basedOn w:val="a"/>
    <w:rsid w:val="0055607C"/>
    <w:pPr>
      <w:spacing w:after="120"/>
    </w:pPr>
  </w:style>
  <w:style w:type="paragraph" w:styleId="a6">
    <w:name w:val="List"/>
    <w:basedOn w:val="a5"/>
    <w:rsid w:val="0055607C"/>
    <w:rPr>
      <w:rFonts w:cs="Tahoma"/>
    </w:rPr>
  </w:style>
  <w:style w:type="paragraph" w:customStyle="1" w:styleId="11">
    <w:name w:val="Название1"/>
    <w:basedOn w:val="a"/>
    <w:rsid w:val="0055607C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rsid w:val="0055607C"/>
    <w:pPr>
      <w:suppressLineNumbers/>
    </w:pPr>
    <w:rPr>
      <w:rFonts w:cs="Tahoma"/>
    </w:rPr>
  </w:style>
  <w:style w:type="paragraph" w:customStyle="1" w:styleId="a7">
    <w:name w:val="Содержимое врезки"/>
    <w:basedOn w:val="a5"/>
    <w:rsid w:val="0055607C"/>
  </w:style>
  <w:style w:type="paragraph" w:customStyle="1" w:styleId="13">
    <w:name w:val="Абзац списка1"/>
    <w:basedOn w:val="a"/>
    <w:rsid w:val="00F63442"/>
    <w:pPr>
      <w:suppressAutoHyphens w:val="0"/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a8">
    <w:basedOn w:val="a"/>
    <w:rsid w:val="002D4621"/>
    <w:pPr>
      <w:widowControl w:val="0"/>
      <w:suppressAutoHyphens w:val="0"/>
      <w:adjustRightInd w:val="0"/>
      <w:spacing w:after="160" w:line="240" w:lineRule="exact"/>
      <w:jc w:val="right"/>
    </w:pPr>
    <w:rPr>
      <w:rFonts w:ascii="Arial" w:hAnsi="Arial" w:cs="Arial"/>
      <w:lang w:val="en-GB" w:eastAsia="en-US"/>
    </w:rPr>
  </w:style>
  <w:style w:type="paragraph" w:customStyle="1" w:styleId="a9">
    <w:name w:val="Знак"/>
    <w:basedOn w:val="a"/>
    <w:rsid w:val="00C27964"/>
    <w:pPr>
      <w:widowControl w:val="0"/>
      <w:suppressAutoHyphens w:val="0"/>
      <w:adjustRightInd w:val="0"/>
      <w:spacing w:after="160" w:line="240" w:lineRule="exact"/>
      <w:jc w:val="right"/>
    </w:pPr>
    <w:rPr>
      <w:rFonts w:ascii="Arial" w:hAnsi="Arial" w:cs="Arial"/>
      <w:lang w:val="en-GB" w:eastAsia="en-US"/>
    </w:rPr>
  </w:style>
  <w:style w:type="paragraph" w:styleId="aa">
    <w:name w:val="List Paragraph"/>
    <w:basedOn w:val="a"/>
    <w:uiPriority w:val="34"/>
    <w:qFormat/>
    <w:rsid w:val="0043787E"/>
    <w:pPr>
      <w:ind w:left="720"/>
      <w:contextualSpacing/>
    </w:pPr>
  </w:style>
  <w:style w:type="table" w:styleId="ab">
    <w:name w:val="Table Grid"/>
    <w:basedOn w:val="a1"/>
    <w:uiPriority w:val="59"/>
    <w:rsid w:val="00E0784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link w:val="ConsNormal0"/>
    <w:rsid w:val="00415425"/>
    <w:pPr>
      <w:autoSpaceDE w:val="0"/>
      <w:autoSpaceDN w:val="0"/>
      <w:adjustRightInd w:val="0"/>
      <w:ind w:firstLine="720"/>
      <w:jc w:val="center"/>
    </w:pPr>
    <w:rPr>
      <w:rFonts w:ascii="Arial" w:hAnsi="Arial"/>
    </w:rPr>
  </w:style>
  <w:style w:type="character" w:customStyle="1" w:styleId="ConsNormal0">
    <w:name w:val="ConsNormal Знак"/>
    <w:link w:val="ConsNormal"/>
    <w:rsid w:val="00415425"/>
    <w:rPr>
      <w:rFonts w:ascii="Arial" w:hAnsi="Arial"/>
    </w:rPr>
  </w:style>
  <w:style w:type="paragraph" w:customStyle="1" w:styleId="ac">
    <w:name w:val="Базовый"/>
    <w:rsid w:val="00415425"/>
    <w:pPr>
      <w:tabs>
        <w:tab w:val="left" w:pos="708"/>
      </w:tabs>
      <w:suppressAutoHyphens/>
      <w:spacing w:after="200" w:line="276" w:lineRule="auto"/>
      <w:jc w:val="center"/>
    </w:pPr>
    <w:rPr>
      <w:rFonts w:ascii="Calibri" w:eastAsia="Lucida Sans Unicode" w:hAnsi="Calibri" w:cstheme="minorBidi"/>
      <w:color w:val="00000A"/>
      <w:sz w:val="22"/>
      <w:szCs w:val="22"/>
      <w:lang w:eastAsia="en-US"/>
    </w:rPr>
  </w:style>
  <w:style w:type="paragraph" w:styleId="ad">
    <w:name w:val="No Spacing"/>
    <w:basedOn w:val="a"/>
    <w:link w:val="ae"/>
    <w:uiPriority w:val="1"/>
    <w:qFormat/>
    <w:rsid w:val="003459CE"/>
    <w:pPr>
      <w:suppressAutoHyphens w:val="0"/>
    </w:pPr>
    <w:rPr>
      <w:rFonts w:ascii="Calibri" w:hAnsi="Calibri"/>
      <w:sz w:val="22"/>
      <w:szCs w:val="22"/>
      <w:lang w:val="en-US" w:eastAsia="en-US" w:bidi="en-US"/>
    </w:rPr>
  </w:style>
  <w:style w:type="character" w:customStyle="1" w:styleId="ae">
    <w:name w:val="Без интервала Знак"/>
    <w:basedOn w:val="a0"/>
    <w:link w:val="ad"/>
    <w:uiPriority w:val="1"/>
    <w:rsid w:val="003459CE"/>
    <w:rPr>
      <w:rFonts w:ascii="Calibri" w:hAnsi="Calibri"/>
      <w:sz w:val="22"/>
      <w:szCs w:val="22"/>
      <w:lang w:val="en-US" w:eastAsia="en-US" w:bidi="en-US"/>
    </w:rPr>
  </w:style>
  <w:style w:type="paragraph" w:styleId="af">
    <w:name w:val="Balloon Text"/>
    <w:basedOn w:val="a"/>
    <w:link w:val="af0"/>
    <w:rsid w:val="00611B8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611B8E"/>
    <w:rPr>
      <w:rFonts w:ascii="Tahoma" w:hAnsi="Tahoma" w:cs="Tahoma"/>
      <w:sz w:val="16"/>
      <w:szCs w:val="16"/>
      <w:lang w:eastAsia="ar-SA"/>
    </w:rPr>
  </w:style>
  <w:style w:type="paragraph" w:styleId="af1">
    <w:name w:val="Normal (Web)"/>
    <w:basedOn w:val="a"/>
    <w:uiPriority w:val="99"/>
    <w:unhideWhenUsed/>
    <w:rsid w:val="00D41E2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rmal">
    <w:name w:val="ConsPlusNormal"/>
    <w:rsid w:val="0084026D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justifyfull">
    <w:name w:val="justifyfull"/>
    <w:basedOn w:val="a"/>
    <w:rsid w:val="001641E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styleId="af2">
    <w:name w:val="Strong"/>
    <w:basedOn w:val="a0"/>
    <w:qFormat/>
    <w:rsid w:val="00586BFD"/>
    <w:rPr>
      <w:b/>
      <w:bCs/>
    </w:rPr>
  </w:style>
  <w:style w:type="character" w:customStyle="1" w:styleId="apple-converted-space">
    <w:name w:val="apple-converted-space"/>
    <w:basedOn w:val="a0"/>
    <w:rsid w:val="00586BFD"/>
  </w:style>
  <w:style w:type="character" w:customStyle="1" w:styleId="underline">
    <w:name w:val="underline"/>
    <w:basedOn w:val="a0"/>
    <w:rsid w:val="0021424C"/>
  </w:style>
  <w:style w:type="character" w:customStyle="1" w:styleId="30">
    <w:name w:val="Заголовок 3 Знак"/>
    <w:basedOn w:val="a0"/>
    <w:link w:val="3"/>
    <w:semiHidden/>
    <w:rsid w:val="00326EF3"/>
    <w:rPr>
      <w:rFonts w:asciiTheme="majorHAnsi" w:eastAsiaTheme="majorEastAsia" w:hAnsiTheme="majorHAnsi" w:cstheme="majorBidi"/>
      <w:b/>
      <w:bCs/>
      <w:color w:val="4F81BD" w:themeColor="accent1"/>
      <w:lang w:eastAsia="ar-SA"/>
    </w:rPr>
  </w:style>
  <w:style w:type="character" w:styleId="af3">
    <w:name w:val="Emphasis"/>
    <w:basedOn w:val="a0"/>
    <w:uiPriority w:val="20"/>
    <w:qFormat/>
    <w:rsid w:val="00DD3574"/>
    <w:rPr>
      <w:i/>
      <w:iCs/>
    </w:rPr>
  </w:style>
  <w:style w:type="paragraph" w:styleId="af4">
    <w:name w:val="Title"/>
    <w:basedOn w:val="a"/>
    <w:link w:val="af5"/>
    <w:qFormat/>
    <w:rsid w:val="00DD3574"/>
    <w:pPr>
      <w:suppressAutoHyphens w:val="0"/>
      <w:autoSpaceDE w:val="0"/>
      <w:autoSpaceDN w:val="0"/>
      <w:jc w:val="center"/>
    </w:pPr>
    <w:rPr>
      <w:rFonts w:ascii="Arial" w:hAnsi="Arial" w:cs="Arial"/>
      <w:b/>
      <w:bCs/>
      <w:lang w:eastAsia="ru-RU"/>
    </w:rPr>
  </w:style>
  <w:style w:type="character" w:customStyle="1" w:styleId="af5">
    <w:name w:val="Название Знак"/>
    <w:basedOn w:val="a0"/>
    <w:link w:val="af4"/>
    <w:rsid w:val="00DD3574"/>
    <w:rPr>
      <w:rFonts w:ascii="Arial" w:hAnsi="Arial" w:cs="Arial"/>
      <w:b/>
      <w:bCs/>
    </w:rPr>
  </w:style>
  <w:style w:type="character" w:customStyle="1" w:styleId="40">
    <w:name w:val="Заголовок 4 Знак"/>
    <w:basedOn w:val="a0"/>
    <w:link w:val="4"/>
    <w:semiHidden/>
    <w:rsid w:val="00927D72"/>
    <w:rPr>
      <w:rFonts w:asciiTheme="majorHAnsi" w:eastAsiaTheme="majorEastAsia" w:hAnsiTheme="majorHAnsi" w:cstheme="majorBidi"/>
      <w:b/>
      <w:bCs/>
      <w:i/>
      <w:iCs/>
      <w:color w:val="4F81BD" w:themeColor="accent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77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80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7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37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13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0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6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2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32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52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57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66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1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84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4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6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63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08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88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00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4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44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26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2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7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03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2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8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6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84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17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39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16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1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3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3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3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DDBC33-D002-44B4-B0F8-887CCB603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УЧРЕЖДЕНИЕ</vt:lpstr>
    </vt:vector>
  </TitlesOfParts>
  <Company/>
  <LinksUpToDate>false</LinksUpToDate>
  <CharactersWithSpaces>270</CharactersWithSpaces>
  <SharedDoc>false</SharedDoc>
  <HLinks>
    <vt:vector size="6" baseType="variant">
      <vt:variant>
        <vt:i4>5308507</vt:i4>
      </vt:variant>
      <vt:variant>
        <vt:i4>0</vt:i4>
      </vt:variant>
      <vt:variant>
        <vt:i4>0</vt:i4>
      </vt:variant>
      <vt:variant>
        <vt:i4>5</vt:i4>
      </vt:variant>
      <vt:variant>
        <vt:lpwstr>http://www.vce34.ru/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УЧРЕЖДЕНИЕ</dc:title>
  <dc:subject/>
  <dc:creator>РЭК</dc:creator>
  <cp:keywords/>
  <cp:lastModifiedBy>mma</cp:lastModifiedBy>
  <cp:revision>55</cp:revision>
  <cp:lastPrinted>2018-02-13T12:43:00Z</cp:lastPrinted>
  <dcterms:created xsi:type="dcterms:W3CDTF">2017-10-03T14:19:00Z</dcterms:created>
  <dcterms:modified xsi:type="dcterms:W3CDTF">2018-03-12T07:30:00Z</dcterms:modified>
</cp:coreProperties>
</file>